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C8F16" w14:textId="7D617884" w:rsidR="00C46F21" w:rsidRPr="00C46F21" w:rsidRDefault="00C46F21" w:rsidP="00C46F21">
      <w:pPr>
        <w:pStyle w:val="Title"/>
        <w:rPr>
          <w:rFonts w:asciiTheme="minorHAnsi" w:hAnsiTheme="minorHAnsi"/>
        </w:rPr>
      </w:pPr>
      <w:bookmarkStart w:id="0" w:name="_GoBack"/>
      <w:bookmarkEnd w:id="0"/>
      <w:r>
        <w:rPr>
          <w:rFonts w:asciiTheme="minorHAnsi" w:hAnsiTheme="minorHAnsi"/>
        </w:rPr>
        <w:t>201</w:t>
      </w:r>
      <w:r w:rsidR="00055C22">
        <w:rPr>
          <w:rFonts w:asciiTheme="minorHAnsi" w:hAnsiTheme="minorHAnsi"/>
          <w:color w:val="8F0000"/>
        </w:rPr>
        <w:t>7</w:t>
      </w:r>
      <w:r>
        <w:rPr>
          <w:rFonts w:asciiTheme="minorHAnsi" w:hAnsiTheme="minorHAnsi"/>
        </w:rPr>
        <w:t xml:space="preserve"> Hannah’s House ministries, inc</w:t>
      </w:r>
    </w:p>
    <w:p w14:paraId="5B5A44BD" w14:textId="368ED598" w:rsidR="00194DF6" w:rsidRDefault="00194DF6">
      <w:pPr>
        <w:pStyle w:val="Heading1"/>
      </w:pPr>
    </w:p>
    <w:p w14:paraId="310BE958" w14:textId="3C7EA56B" w:rsidR="004E1AED" w:rsidRPr="001767E5" w:rsidRDefault="00055C22" w:rsidP="004212F9">
      <w:pPr>
        <w:rPr>
          <w:b/>
          <w:sz w:val="28"/>
          <w:szCs w:val="28"/>
        </w:rPr>
      </w:pPr>
      <w:r>
        <w:rPr>
          <w:b/>
          <w:sz w:val="28"/>
          <w:szCs w:val="28"/>
        </w:rPr>
        <w:t>2017</w:t>
      </w:r>
      <w:r w:rsidR="004212F9" w:rsidRPr="001767E5">
        <w:rPr>
          <w:b/>
          <w:sz w:val="28"/>
          <w:szCs w:val="28"/>
        </w:rPr>
        <w:t xml:space="preserve"> Hannah’s House Program Participants</w:t>
      </w:r>
    </w:p>
    <w:p w14:paraId="70DB2078" w14:textId="465383C8" w:rsidR="004212F9" w:rsidRPr="008A1A12" w:rsidRDefault="004212F9" w:rsidP="008A1A12">
      <w:pPr>
        <w:jc w:val="center"/>
      </w:pPr>
      <w:r w:rsidRPr="00A765D3">
        <w:t>Your generosity has provided Housing and Utilities,</w:t>
      </w:r>
      <w:r w:rsidR="00711DD4" w:rsidRPr="00A765D3">
        <w:t xml:space="preserve"> Furniture,</w:t>
      </w:r>
      <w:r w:rsidRPr="00A765D3">
        <w:t xml:space="preserve"> Food and Suppl</w:t>
      </w:r>
      <w:r w:rsidR="00026F9C">
        <w:t xml:space="preserve">ies, Transportation and </w:t>
      </w:r>
      <w:r w:rsidR="008A1A12">
        <w:t xml:space="preserve">                                           </w:t>
      </w:r>
      <w:r w:rsidR="00026F9C">
        <w:t xml:space="preserve">Life Empowerment and </w:t>
      </w:r>
      <w:r w:rsidRPr="00A765D3">
        <w:t>Discipleship training for:</w:t>
      </w:r>
      <w:r w:rsidR="001C2831" w:rsidRPr="001C2831">
        <w:rPr>
          <w:noProof/>
          <w:lang w:eastAsia="en-US"/>
        </w:rPr>
        <w:t xml:space="preserve"> </w:t>
      </w:r>
      <w:r w:rsidR="00026F9C" w:rsidRPr="002F265F">
        <w:rPr>
          <w:b/>
          <w:noProof/>
          <w:lang w:eastAsia="en-US"/>
        </w:rPr>
        <w:drawing>
          <wp:anchor distT="0" distB="0" distL="114300" distR="114300" simplePos="0" relativeHeight="251658240" behindDoc="0" locked="0" layoutInCell="1" allowOverlap="1" wp14:anchorId="51F64DD4" wp14:editId="1440BCCD">
            <wp:simplePos x="0" y="0"/>
            <wp:positionH relativeFrom="column">
              <wp:posOffset>99060</wp:posOffset>
            </wp:positionH>
            <wp:positionV relativeFrom="paragraph">
              <wp:posOffset>71120</wp:posOffset>
            </wp:positionV>
            <wp:extent cx="2994687" cy="30403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687" cy="3040380"/>
                    </a:xfrm>
                    <a:prstGeom prst="rect">
                      <a:avLst/>
                    </a:prstGeom>
                  </pic:spPr>
                </pic:pic>
              </a:graphicData>
            </a:graphic>
            <wp14:sizeRelH relativeFrom="page">
              <wp14:pctWidth>0</wp14:pctWidth>
            </wp14:sizeRelH>
            <wp14:sizeRelV relativeFrom="page">
              <wp14:pctHeight>0</wp14:pctHeight>
            </wp14:sizeRelV>
          </wp:anchor>
        </w:drawing>
      </w:r>
      <w:r w:rsidR="008A1A12">
        <w:t xml:space="preserve">                                                                   </w:t>
      </w:r>
      <w:r w:rsidRPr="008A1A12">
        <w:rPr>
          <w:b/>
          <w:sz w:val="24"/>
          <w:szCs w:val="24"/>
        </w:rPr>
        <w:t>81 total</w:t>
      </w:r>
      <w:r w:rsidR="00347DD1" w:rsidRPr="008A1A12">
        <w:rPr>
          <w:b/>
          <w:sz w:val="24"/>
          <w:szCs w:val="24"/>
        </w:rPr>
        <w:t xml:space="preserve"> </w:t>
      </w:r>
      <w:r w:rsidRPr="008A1A12">
        <w:rPr>
          <w:b/>
          <w:sz w:val="24"/>
          <w:szCs w:val="24"/>
        </w:rPr>
        <w:t xml:space="preserve">residents </w:t>
      </w:r>
      <w:r w:rsidR="00026F9C" w:rsidRPr="008A1A12">
        <w:rPr>
          <w:b/>
          <w:sz w:val="24"/>
          <w:szCs w:val="24"/>
        </w:rPr>
        <w:t>in 2017</w:t>
      </w:r>
    </w:p>
    <w:p w14:paraId="21799607" w14:textId="6409EBFE" w:rsidR="004212F9" w:rsidRPr="00726F73" w:rsidRDefault="002F265F" w:rsidP="008A1A12">
      <w:pPr>
        <w:spacing w:before="0" w:after="0" w:line="276" w:lineRule="auto"/>
        <w:jc w:val="center"/>
        <w:rPr>
          <w:sz w:val="20"/>
          <w:szCs w:val="20"/>
        </w:rPr>
      </w:pPr>
      <w:r>
        <w:rPr>
          <w:sz w:val="20"/>
          <w:szCs w:val="20"/>
        </w:rPr>
        <w:t>41</w:t>
      </w:r>
      <w:r w:rsidR="004212F9" w:rsidRPr="00726F73">
        <w:rPr>
          <w:sz w:val="20"/>
          <w:szCs w:val="20"/>
        </w:rPr>
        <w:t xml:space="preserve"> Men</w:t>
      </w:r>
    </w:p>
    <w:p w14:paraId="576082C4" w14:textId="6BAF497C" w:rsidR="00C97A51" w:rsidRDefault="002F265F" w:rsidP="008A1A12">
      <w:pPr>
        <w:spacing w:before="0" w:after="0" w:line="276" w:lineRule="auto"/>
        <w:jc w:val="center"/>
        <w:rPr>
          <w:sz w:val="20"/>
          <w:szCs w:val="20"/>
        </w:rPr>
      </w:pPr>
      <w:r>
        <w:rPr>
          <w:sz w:val="20"/>
          <w:szCs w:val="20"/>
        </w:rPr>
        <w:t>29</w:t>
      </w:r>
      <w:r w:rsidR="00C97A51">
        <w:rPr>
          <w:sz w:val="20"/>
          <w:szCs w:val="20"/>
        </w:rPr>
        <w:t xml:space="preserve"> Women</w:t>
      </w:r>
    </w:p>
    <w:p w14:paraId="74616234" w14:textId="3EA30E90" w:rsidR="004212F9" w:rsidRDefault="002F265F" w:rsidP="008A1A12">
      <w:pPr>
        <w:spacing w:before="0" w:after="0" w:line="276" w:lineRule="auto"/>
        <w:jc w:val="center"/>
        <w:rPr>
          <w:sz w:val="20"/>
          <w:szCs w:val="20"/>
        </w:rPr>
      </w:pPr>
      <w:r>
        <w:rPr>
          <w:sz w:val="20"/>
          <w:szCs w:val="20"/>
        </w:rPr>
        <w:t>11</w:t>
      </w:r>
      <w:r w:rsidR="004212F9" w:rsidRPr="00726F73">
        <w:rPr>
          <w:sz w:val="20"/>
          <w:szCs w:val="20"/>
        </w:rPr>
        <w:t xml:space="preserve"> Children</w:t>
      </w:r>
    </w:p>
    <w:p w14:paraId="7D3035C9" w14:textId="493EA8A8" w:rsidR="002F265F" w:rsidRDefault="006E74B1" w:rsidP="004212F9">
      <w:pPr>
        <w:rPr>
          <w:sz w:val="20"/>
          <w:szCs w:val="20"/>
        </w:rPr>
      </w:pPr>
      <w:r>
        <w:rPr>
          <w:sz w:val="20"/>
          <w:szCs w:val="20"/>
        </w:rPr>
        <w:t xml:space="preserve">By state - </w:t>
      </w:r>
      <w:r w:rsidR="002F265F">
        <w:rPr>
          <w:sz w:val="20"/>
          <w:szCs w:val="20"/>
        </w:rPr>
        <w:t>50 Residents from Kansas</w:t>
      </w:r>
      <w:r>
        <w:rPr>
          <w:sz w:val="20"/>
          <w:szCs w:val="20"/>
        </w:rPr>
        <w:t xml:space="preserve">; </w:t>
      </w:r>
      <w:r w:rsidR="002F265F">
        <w:rPr>
          <w:sz w:val="20"/>
          <w:szCs w:val="20"/>
        </w:rPr>
        <w:t>31 Residents from Oklahoma</w:t>
      </w:r>
      <w:r>
        <w:rPr>
          <w:sz w:val="20"/>
          <w:szCs w:val="20"/>
        </w:rPr>
        <w:t>; 2 from Missouri;</w:t>
      </w:r>
      <w:r w:rsidR="002F265F">
        <w:rPr>
          <w:sz w:val="20"/>
          <w:szCs w:val="20"/>
        </w:rPr>
        <w:t xml:space="preserve"> </w:t>
      </w:r>
      <w:r>
        <w:rPr>
          <w:sz w:val="20"/>
          <w:szCs w:val="20"/>
        </w:rPr>
        <w:t>1 from Arkansas and</w:t>
      </w:r>
      <w:r w:rsidR="002F265F">
        <w:rPr>
          <w:sz w:val="20"/>
          <w:szCs w:val="20"/>
        </w:rPr>
        <w:t xml:space="preserve"> 1 </w:t>
      </w:r>
      <w:r w:rsidR="00BE174B">
        <w:rPr>
          <w:sz w:val="20"/>
          <w:szCs w:val="20"/>
        </w:rPr>
        <w:t>returned home to Louisiana.</w:t>
      </w:r>
    </w:p>
    <w:p w14:paraId="4485D411" w14:textId="4EAD1FD4" w:rsidR="00F21BE0" w:rsidRDefault="00F21BE0" w:rsidP="00F21BE0">
      <w:pPr>
        <w:spacing w:after="100" w:line="276" w:lineRule="auto"/>
        <w:rPr>
          <w:sz w:val="20"/>
          <w:szCs w:val="20"/>
        </w:rPr>
      </w:pPr>
      <w:r w:rsidRPr="009D7D8E">
        <w:rPr>
          <w:sz w:val="20"/>
          <w:szCs w:val="20"/>
        </w:rPr>
        <w:t xml:space="preserve">Of our </w:t>
      </w:r>
      <w:r w:rsidRPr="00F41BCE">
        <w:rPr>
          <w:sz w:val="20"/>
          <w:szCs w:val="20"/>
        </w:rPr>
        <w:t>residents: 2</w:t>
      </w:r>
      <w:r>
        <w:rPr>
          <w:sz w:val="20"/>
          <w:szCs w:val="20"/>
        </w:rPr>
        <w:t>4</w:t>
      </w:r>
      <w:r w:rsidRPr="00F41BCE">
        <w:rPr>
          <w:sz w:val="20"/>
          <w:szCs w:val="20"/>
        </w:rPr>
        <w:t xml:space="preserve"> started</w:t>
      </w:r>
      <w:r>
        <w:rPr>
          <w:sz w:val="20"/>
          <w:szCs w:val="20"/>
        </w:rPr>
        <w:t xml:space="preserve"> </w:t>
      </w:r>
      <w:r w:rsidRPr="009D7D8E">
        <w:rPr>
          <w:sz w:val="20"/>
          <w:szCs w:val="20"/>
        </w:rPr>
        <w:t xml:space="preserve">working; </w:t>
      </w:r>
      <w:r>
        <w:rPr>
          <w:sz w:val="20"/>
          <w:szCs w:val="20"/>
        </w:rPr>
        <w:t>4 are working on High School Diplomas</w:t>
      </w:r>
      <w:r w:rsidR="00F859CA">
        <w:rPr>
          <w:sz w:val="20"/>
          <w:szCs w:val="20"/>
        </w:rPr>
        <w:t>; All adults as residents are engaged in Hannah’s House program. Many have also been participants in Momentum, another program offered by our community that helps prepare them for work.</w:t>
      </w:r>
    </w:p>
    <w:p w14:paraId="5759122C" w14:textId="6644415B" w:rsidR="00F21BE0" w:rsidRDefault="00F21BE0" w:rsidP="00F21BE0">
      <w:pPr>
        <w:spacing w:after="100"/>
        <w:rPr>
          <w:sz w:val="20"/>
          <w:szCs w:val="20"/>
        </w:rPr>
      </w:pPr>
      <w:r w:rsidRPr="00F41BCE">
        <w:rPr>
          <w:sz w:val="20"/>
          <w:szCs w:val="20"/>
        </w:rPr>
        <w:t xml:space="preserve">Hannah’s House program asks for a 6-month commitment and </w:t>
      </w:r>
      <w:r w:rsidR="008601D4">
        <w:rPr>
          <w:sz w:val="20"/>
          <w:szCs w:val="20"/>
        </w:rPr>
        <w:t xml:space="preserve">are </w:t>
      </w:r>
      <w:r w:rsidR="006E74B1">
        <w:rPr>
          <w:sz w:val="20"/>
          <w:szCs w:val="20"/>
        </w:rPr>
        <w:t xml:space="preserve">required </w:t>
      </w:r>
      <w:r w:rsidRPr="00F41BCE">
        <w:rPr>
          <w:sz w:val="20"/>
          <w:szCs w:val="20"/>
        </w:rPr>
        <w:t>to complet</w:t>
      </w:r>
      <w:r w:rsidR="008A1A12">
        <w:rPr>
          <w:sz w:val="20"/>
          <w:szCs w:val="20"/>
        </w:rPr>
        <w:t>e 6</w:t>
      </w:r>
      <w:r w:rsidRPr="00F41BCE">
        <w:rPr>
          <w:sz w:val="20"/>
          <w:szCs w:val="20"/>
        </w:rPr>
        <w:t xml:space="preserve"> contracts </w:t>
      </w:r>
      <w:r w:rsidR="006E74B1">
        <w:rPr>
          <w:sz w:val="20"/>
          <w:szCs w:val="20"/>
        </w:rPr>
        <w:t>as</w:t>
      </w:r>
      <w:r w:rsidRPr="00F41BCE">
        <w:rPr>
          <w:sz w:val="20"/>
          <w:szCs w:val="20"/>
        </w:rPr>
        <w:t xml:space="preserve"> participants</w:t>
      </w:r>
      <w:r w:rsidR="00576F78">
        <w:rPr>
          <w:sz w:val="20"/>
          <w:szCs w:val="20"/>
        </w:rPr>
        <w:t xml:space="preserve"> </w:t>
      </w:r>
      <w:r w:rsidR="008A1A12">
        <w:rPr>
          <w:sz w:val="20"/>
          <w:szCs w:val="20"/>
        </w:rPr>
        <w:t xml:space="preserve">to graduate </w:t>
      </w:r>
      <w:r w:rsidRPr="00F41BCE">
        <w:rPr>
          <w:sz w:val="20"/>
          <w:szCs w:val="20"/>
        </w:rPr>
        <w:t xml:space="preserve">before they begin working. </w:t>
      </w:r>
      <w:r>
        <w:rPr>
          <w:sz w:val="20"/>
          <w:szCs w:val="20"/>
        </w:rPr>
        <w:t xml:space="preserve">This training time transforms their life and gives them tools for success.  Each contract they must complete summaries of required bible study, memorization of Bible verses, Character trait studies, and one book read with each contract along with a work zone chores and projects each day. </w:t>
      </w:r>
    </w:p>
    <w:p w14:paraId="1D2F3E1B" w14:textId="5DC4C930" w:rsidR="002F265F" w:rsidRPr="00726F73" w:rsidRDefault="002F265F" w:rsidP="004212F9">
      <w:pPr>
        <w:rPr>
          <w:sz w:val="20"/>
          <w:szCs w:val="20"/>
        </w:rPr>
      </w:pPr>
      <w:r>
        <w:rPr>
          <w:sz w:val="20"/>
          <w:szCs w:val="20"/>
        </w:rPr>
        <w:t xml:space="preserve">Here are some </w:t>
      </w:r>
      <w:r w:rsidR="00BE174B" w:rsidRPr="008A1A12">
        <w:rPr>
          <w:b/>
          <w:sz w:val="20"/>
          <w:szCs w:val="20"/>
        </w:rPr>
        <w:t>Average Monthly Expenses</w:t>
      </w:r>
      <w:r w:rsidR="00714ACB">
        <w:rPr>
          <w:sz w:val="20"/>
          <w:szCs w:val="20"/>
        </w:rPr>
        <w:t xml:space="preserve"> that your contribution provides</w:t>
      </w:r>
      <w:r w:rsidR="00F21BE0">
        <w:rPr>
          <w:sz w:val="20"/>
          <w:szCs w:val="20"/>
        </w:rPr>
        <w:t>:</w:t>
      </w:r>
    </w:p>
    <w:p w14:paraId="6F2A1BB6" w14:textId="2C79B84A" w:rsidR="0060133C" w:rsidRPr="00BE174B" w:rsidRDefault="0060133C" w:rsidP="0060133C">
      <w:pPr>
        <w:spacing w:before="0" w:after="0" w:line="276" w:lineRule="auto"/>
        <w:rPr>
          <w:sz w:val="20"/>
          <w:szCs w:val="20"/>
        </w:rPr>
      </w:pPr>
      <w:r w:rsidRPr="00BE174B">
        <w:rPr>
          <w:sz w:val="20"/>
          <w:szCs w:val="20"/>
        </w:rPr>
        <w:t>Utilities: $</w:t>
      </w:r>
      <w:r w:rsidR="008A1A12">
        <w:rPr>
          <w:sz w:val="20"/>
          <w:szCs w:val="20"/>
        </w:rPr>
        <w:t>270</w:t>
      </w:r>
      <w:r w:rsidR="00BE174B" w:rsidRPr="00BE174B">
        <w:rPr>
          <w:sz w:val="20"/>
          <w:szCs w:val="20"/>
        </w:rPr>
        <w:t>0.00</w:t>
      </w:r>
      <w:r w:rsidRPr="00BE174B">
        <w:rPr>
          <w:sz w:val="20"/>
          <w:szCs w:val="20"/>
        </w:rPr>
        <w:t xml:space="preserve"> </w:t>
      </w:r>
      <w:r w:rsidRPr="00BE174B">
        <w:rPr>
          <w:sz w:val="20"/>
          <w:szCs w:val="20"/>
        </w:rPr>
        <w:tab/>
      </w:r>
      <w:r w:rsidRPr="00BE174B">
        <w:rPr>
          <w:sz w:val="20"/>
          <w:szCs w:val="20"/>
        </w:rPr>
        <w:tab/>
      </w:r>
      <w:r w:rsidRPr="00BE174B">
        <w:rPr>
          <w:sz w:val="20"/>
          <w:szCs w:val="20"/>
        </w:rPr>
        <w:tab/>
      </w:r>
      <w:r w:rsidRPr="00BE174B">
        <w:rPr>
          <w:sz w:val="20"/>
          <w:szCs w:val="20"/>
        </w:rPr>
        <w:tab/>
        <w:t>Transportation: $</w:t>
      </w:r>
      <w:r w:rsidR="00231E72" w:rsidRPr="00BE174B">
        <w:rPr>
          <w:sz w:val="20"/>
          <w:szCs w:val="20"/>
        </w:rPr>
        <w:t>450</w:t>
      </w:r>
      <w:r w:rsidR="00BE174B" w:rsidRPr="00BE174B">
        <w:rPr>
          <w:sz w:val="20"/>
          <w:szCs w:val="20"/>
        </w:rPr>
        <w:t>.00</w:t>
      </w:r>
    </w:p>
    <w:p w14:paraId="635D16B1" w14:textId="5493376B" w:rsidR="00576F78" w:rsidRPr="00BE174B" w:rsidRDefault="000D4B0B" w:rsidP="0060133C">
      <w:pPr>
        <w:spacing w:before="0" w:after="0" w:line="276" w:lineRule="auto"/>
        <w:rPr>
          <w:sz w:val="20"/>
          <w:szCs w:val="20"/>
        </w:rPr>
      </w:pPr>
      <w:r w:rsidRPr="00BE174B">
        <w:rPr>
          <w:sz w:val="20"/>
          <w:szCs w:val="20"/>
        </w:rPr>
        <w:t>Food and Supplies</w:t>
      </w:r>
      <w:r w:rsidR="004212F9" w:rsidRPr="00BE174B">
        <w:rPr>
          <w:sz w:val="20"/>
          <w:szCs w:val="20"/>
        </w:rPr>
        <w:t>: $</w:t>
      </w:r>
      <w:r w:rsidR="00126166" w:rsidRPr="00BE174B">
        <w:rPr>
          <w:sz w:val="20"/>
          <w:szCs w:val="20"/>
        </w:rPr>
        <w:t>850.00</w:t>
      </w:r>
      <w:r w:rsidR="0060133C" w:rsidRPr="00BE174B">
        <w:rPr>
          <w:sz w:val="20"/>
          <w:szCs w:val="20"/>
        </w:rPr>
        <w:tab/>
      </w:r>
      <w:r w:rsidR="0060133C" w:rsidRPr="00BE174B">
        <w:rPr>
          <w:sz w:val="20"/>
          <w:szCs w:val="20"/>
        </w:rPr>
        <w:tab/>
      </w:r>
      <w:r w:rsidR="0060133C" w:rsidRPr="00BE174B">
        <w:rPr>
          <w:sz w:val="20"/>
          <w:szCs w:val="20"/>
        </w:rPr>
        <w:tab/>
        <w:t>Maintenance on Homes: $400.00</w:t>
      </w:r>
    </w:p>
    <w:p w14:paraId="6F3C7C58" w14:textId="1E2D7F27" w:rsidR="00726F73" w:rsidRDefault="00347DD1" w:rsidP="00F859CA">
      <w:pPr>
        <w:spacing w:before="0" w:after="0" w:line="276" w:lineRule="auto"/>
        <w:rPr>
          <w:sz w:val="20"/>
          <w:szCs w:val="20"/>
        </w:rPr>
      </w:pPr>
      <w:r w:rsidRPr="00BE174B">
        <w:rPr>
          <w:sz w:val="20"/>
          <w:szCs w:val="20"/>
        </w:rPr>
        <w:t>Insurance</w:t>
      </w:r>
      <w:r w:rsidR="009D7D8E" w:rsidRPr="00BE174B">
        <w:rPr>
          <w:sz w:val="20"/>
          <w:szCs w:val="20"/>
        </w:rPr>
        <w:t>, Payroll</w:t>
      </w:r>
      <w:r w:rsidRPr="00BE174B">
        <w:rPr>
          <w:sz w:val="20"/>
          <w:szCs w:val="20"/>
        </w:rPr>
        <w:t xml:space="preserve"> and other expenses</w:t>
      </w:r>
      <w:r w:rsidR="00126166" w:rsidRPr="00BE174B">
        <w:rPr>
          <w:sz w:val="20"/>
          <w:szCs w:val="20"/>
        </w:rPr>
        <w:t>: $</w:t>
      </w:r>
      <w:r w:rsidR="00BE174B" w:rsidRPr="00BE174B">
        <w:rPr>
          <w:sz w:val="20"/>
          <w:szCs w:val="20"/>
        </w:rPr>
        <w:t>1400.00</w:t>
      </w:r>
      <w:r w:rsidR="00576F78">
        <w:rPr>
          <w:sz w:val="20"/>
          <w:szCs w:val="20"/>
        </w:rPr>
        <w:tab/>
        <w:t>Training Materials</w:t>
      </w:r>
      <w:r w:rsidR="00BE174B">
        <w:rPr>
          <w:sz w:val="20"/>
          <w:szCs w:val="20"/>
        </w:rPr>
        <w:t>: $200.00</w:t>
      </w:r>
    </w:p>
    <w:p w14:paraId="4C4DBFC4" w14:textId="590A855B" w:rsidR="008A1A12" w:rsidRDefault="007C4AF4" w:rsidP="000C60B7">
      <w:pPr>
        <w:spacing w:after="100"/>
        <w:rPr>
          <w:b/>
          <w:sz w:val="20"/>
          <w:szCs w:val="20"/>
        </w:rPr>
      </w:pPr>
      <w:r w:rsidRPr="0060133C">
        <w:rPr>
          <w:b/>
          <w:sz w:val="20"/>
          <w:szCs w:val="20"/>
        </w:rPr>
        <w:t xml:space="preserve">Ministry </w:t>
      </w:r>
      <w:r w:rsidR="008A1A12">
        <w:rPr>
          <w:b/>
          <w:sz w:val="20"/>
          <w:szCs w:val="20"/>
        </w:rPr>
        <w:t xml:space="preserve">needs and </w:t>
      </w:r>
      <w:r w:rsidRPr="0060133C">
        <w:rPr>
          <w:b/>
          <w:sz w:val="20"/>
          <w:szCs w:val="20"/>
        </w:rPr>
        <w:t>desires</w:t>
      </w:r>
      <w:r w:rsidR="0000010F" w:rsidRPr="0060133C">
        <w:rPr>
          <w:b/>
          <w:sz w:val="20"/>
          <w:szCs w:val="20"/>
        </w:rPr>
        <w:t>:</w:t>
      </w:r>
    </w:p>
    <w:p w14:paraId="0F744370" w14:textId="5954E380" w:rsidR="008A1A12" w:rsidRDefault="008A1A12" w:rsidP="000C60B7">
      <w:pPr>
        <w:spacing w:after="100"/>
        <w:rPr>
          <w:sz w:val="20"/>
          <w:szCs w:val="20"/>
        </w:rPr>
      </w:pPr>
      <w:r w:rsidRPr="0060133C">
        <w:rPr>
          <w:b/>
          <w:sz w:val="20"/>
          <w:szCs w:val="20"/>
        </w:rPr>
        <w:t xml:space="preserve">Youth Center – </w:t>
      </w:r>
      <w:r w:rsidRPr="0060133C">
        <w:rPr>
          <w:sz w:val="20"/>
          <w:szCs w:val="20"/>
        </w:rPr>
        <w:t>Funds to start the renovation - $</w:t>
      </w:r>
      <w:r>
        <w:rPr>
          <w:sz w:val="20"/>
          <w:szCs w:val="20"/>
        </w:rPr>
        <w:t>15</w:t>
      </w:r>
      <w:r w:rsidRPr="0060133C">
        <w:rPr>
          <w:sz w:val="20"/>
          <w:szCs w:val="20"/>
        </w:rPr>
        <w:t>00 for the electric and water.</w:t>
      </w:r>
    </w:p>
    <w:p w14:paraId="2D1A5B97" w14:textId="58AFE6DE" w:rsidR="008A1A12" w:rsidRPr="008A1A12" w:rsidRDefault="008A1A12" w:rsidP="000C60B7">
      <w:pPr>
        <w:spacing w:after="100"/>
        <w:rPr>
          <w:sz w:val="20"/>
          <w:szCs w:val="20"/>
        </w:rPr>
      </w:pPr>
      <w:r>
        <w:rPr>
          <w:b/>
          <w:sz w:val="20"/>
          <w:szCs w:val="20"/>
        </w:rPr>
        <w:t xml:space="preserve">Roofing Supplies </w:t>
      </w:r>
      <w:r>
        <w:rPr>
          <w:sz w:val="20"/>
          <w:szCs w:val="20"/>
        </w:rPr>
        <w:t xml:space="preserve">for additional house.  </w:t>
      </w:r>
    </w:p>
    <w:p w14:paraId="43BB9D96" w14:textId="0826042C" w:rsidR="007C4AF4" w:rsidRPr="0060133C" w:rsidRDefault="00026F9C" w:rsidP="000C60B7">
      <w:pPr>
        <w:spacing w:after="100"/>
        <w:rPr>
          <w:sz w:val="20"/>
          <w:szCs w:val="20"/>
        </w:rPr>
      </w:pPr>
      <w:r w:rsidRPr="0060133C">
        <w:rPr>
          <w:b/>
          <w:sz w:val="20"/>
          <w:szCs w:val="20"/>
        </w:rPr>
        <w:t xml:space="preserve">Truck, </w:t>
      </w:r>
      <w:r w:rsidR="0000010F" w:rsidRPr="0060133C">
        <w:rPr>
          <w:b/>
          <w:sz w:val="20"/>
          <w:szCs w:val="20"/>
        </w:rPr>
        <w:t>Trailer</w:t>
      </w:r>
      <w:r w:rsidR="008A1A12">
        <w:rPr>
          <w:b/>
          <w:sz w:val="20"/>
          <w:szCs w:val="20"/>
        </w:rPr>
        <w:t xml:space="preserve"> and H</w:t>
      </w:r>
      <w:r w:rsidR="00711DD4" w:rsidRPr="0060133C">
        <w:rPr>
          <w:b/>
          <w:sz w:val="20"/>
          <w:szCs w:val="20"/>
        </w:rPr>
        <w:t>itch</w:t>
      </w:r>
      <w:r w:rsidR="00711DD4" w:rsidRPr="0060133C">
        <w:rPr>
          <w:sz w:val="20"/>
          <w:szCs w:val="20"/>
        </w:rPr>
        <w:t xml:space="preserve"> for</w:t>
      </w:r>
      <w:r w:rsidR="0000010F" w:rsidRPr="0060133C">
        <w:rPr>
          <w:sz w:val="20"/>
          <w:szCs w:val="20"/>
        </w:rPr>
        <w:t xml:space="preserve"> donation pick up, </w:t>
      </w:r>
      <w:r w:rsidR="00D57ABB" w:rsidRPr="0060133C">
        <w:rPr>
          <w:sz w:val="20"/>
          <w:szCs w:val="20"/>
        </w:rPr>
        <w:t xml:space="preserve">to </w:t>
      </w:r>
      <w:r w:rsidR="0000010F" w:rsidRPr="0060133C">
        <w:rPr>
          <w:sz w:val="20"/>
          <w:szCs w:val="20"/>
        </w:rPr>
        <w:t>move residents and renovate houses and buildings.</w:t>
      </w:r>
    </w:p>
    <w:p w14:paraId="798D2707" w14:textId="2B204785" w:rsidR="00026F9C" w:rsidRPr="008A1A12" w:rsidRDefault="005E7F47" w:rsidP="00DA0205">
      <w:pPr>
        <w:spacing w:after="100"/>
        <w:rPr>
          <w:sz w:val="20"/>
          <w:szCs w:val="20"/>
        </w:rPr>
      </w:pPr>
      <w:r w:rsidRPr="008A1A12">
        <w:rPr>
          <w:sz w:val="20"/>
          <w:szCs w:val="20"/>
        </w:rPr>
        <w:t>We can always use</w:t>
      </w:r>
      <w:r w:rsidR="00231CA5" w:rsidRPr="008A1A12">
        <w:rPr>
          <w:sz w:val="20"/>
          <w:szCs w:val="20"/>
        </w:rPr>
        <w:t xml:space="preserve"> food,</w:t>
      </w:r>
      <w:r w:rsidR="00026F9C" w:rsidRPr="008A1A12">
        <w:rPr>
          <w:sz w:val="20"/>
          <w:szCs w:val="20"/>
        </w:rPr>
        <w:t xml:space="preserve"> personal care items, pillows, towels and paper supplies.</w:t>
      </w:r>
    </w:p>
    <w:p w14:paraId="567995A6" w14:textId="430A9A64" w:rsidR="00302B8C" w:rsidRPr="008A1A12" w:rsidRDefault="00026F9C" w:rsidP="00DA0205">
      <w:pPr>
        <w:spacing w:after="100"/>
        <w:rPr>
          <w:sz w:val="20"/>
          <w:szCs w:val="20"/>
        </w:rPr>
      </w:pPr>
      <w:r w:rsidRPr="008A1A12">
        <w:rPr>
          <w:sz w:val="20"/>
          <w:szCs w:val="20"/>
        </w:rPr>
        <w:t>Your In-Kind giving of</w:t>
      </w:r>
      <w:r w:rsidR="005E7F47" w:rsidRPr="008A1A12">
        <w:rPr>
          <w:sz w:val="20"/>
          <w:szCs w:val="20"/>
        </w:rPr>
        <w:t xml:space="preserve"> good used furnishings, appliances, dishes, pots and pans</w:t>
      </w:r>
      <w:r w:rsidR="00922B48" w:rsidRPr="008A1A12">
        <w:rPr>
          <w:sz w:val="20"/>
          <w:szCs w:val="20"/>
        </w:rPr>
        <w:t>, blankets</w:t>
      </w:r>
      <w:r w:rsidR="00BE174B" w:rsidRPr="008A1A12">
        <w:rPr>
          <w:sz w:val="20"/>
          <w:szCs w:val="20"/>
        </w:rPr>
        <w:t xml:space="preserve"> are a blessing as </w:t>
      </w:r>
      <w:r w:rsidR="005E7F47" w:rsidRPr="008A1A12">
        <w:rPr>
          <w:sz w:val="20"/>
          <w:szCs w:val="20"/>
        </w:rPr>
        <w:t>our residents move to their own homes</w:t>
      </w:r>
      <w:r w:rsidR="00BE174B" w:rsidRPr="008A1A12">
        <w:rPr>
          <w:sz w:val="20"/>
          <w:szCs w:val="20"/>
        </w:rPr>
        <w:t xml:space="preserve">. Your generosity </w:t>
      </w:r>
      <w:r w:rsidR="005E7F47" w:rsidRPr="008A1A12">
        <w:rPr>
          <w:sz w:val="20"/>
          <w:szCs w:val="20"/>
        </w:rPr>
        <w:t>help</w:t>
      </w:r>
      <w:r w:rsidR="00BE174B" w:rsidRPr="008A1A12">
        <w:rPr>
          <w:sz w:val="20"/>
          <w:szCs w:val="20"/>
        </w:rPr>
        <w:t>s</w:t>
      </w:r>
      <w:r w:rsidR="005E7F47" w:rsidRPr="008A1A12">
        <w:rPr>
          <w:sz w:val="20"/>
          <w:szCs w:val="20"/>
        </w:rPr>
        <w:t xml:space="preserve"> them set up their home</w:t>
      </w:r>
      <w:r w:rsidR="00DA39DE" w:rsidRPr="008A1A12">
        <w:rPr>
          <w:sz w:val="20"/>
          <w:szCs w:val="20"/>
        </w:rPr>
        <w:t>s</w:t>
      </w:r>
      <w:r w:rsidR="005E7F47" w:rsidRPr="008A1A12">
        <w:rPr>
          <w:sz w:val="20"/>
          <w:szCs w:val="20"/>
        </w:rPr>
        <w:t xml:space="preserve"> </w:t>
      </w:r>
      <w:r w:rsidR="00BE174B" w:rsidRPr="008A1A12">
        <w:rPr>
          <w:sz w:val="20"/>
          <w:szCs w:val="20"/>
        </w:rPr>
        <w:t>as they start working</w:t>
      </w:r>
      <w:r w:rsidR="005E7F47" w:rsidRPr="008A1A12">
        <w:rPr>
          <w:sz w:val="20"/>
          <w:szCs w:val="20"/>
        </w:rPr>
        <w:t>.</w:t>
      </w:r>
      <w:r w:rsidR="00231CA5" w:rsidRPr="008A1A12">
        <w:rPr>
          <w:sz w:val="20"/>
          <w:szCs w:val="20"/>
        </w:rPr>
        <w:t xml:space="preserve"> </w:t>
      </w:r>
      <w:r w:rsidR="00302B8C" w:rsidRPr="008A1A12">
        <w:rPr>
          <w:sz w:val="20"/>
          <w:szCs w:val="20"/>
        </w:rPr>
        <w:t xml:space="preserve">We also have been able to help others in the community with any extra items that have come into the ministry. </w:t>
      </w:r>
    </w:p>
    <w:p w14:paraId="31C48057" w14:textId="3287C3D6" w:rsidR="000C60B7" w:rsidRPr="008A1A12" w:rsidRDefault="00231CA5" w:rsidP="00DA0205">
      <w:pPr>
        <w:spacing w:after="100"/>
        <w:rPr>
          <w:sz w:val="20"/>
          <w:szCs w:val="20"/>
        </w:rPr>
      </w:pPr>
      <w:r w:rsidRPr="008A1A12">
        <w:rPr>
          <w:sz w:val="20"/>
          <w:szCs w:val="20"/>
        </w:rPr>
        <w:t xml:space="preserve">Please bring all donations to the Crystalbrook Church office and not directly to one of the houses unless </w:t>
      </w:r>
      <w:r w:rsidR="00722891" w:rsidRPr="008A1A12">
        <w:rPr>
          <w:sz w:val="20"/>
          <w:szCs w:val="20"/>
        </w:rPr>
        <w:t>instructed to go</w:t>
      </w:r>
      <w:r w:rsidRPr="008A1A12">
        <w:rPr>
          <w:sz w:val="20"/>
          <w:szCs w:val="20"/>
        </w:rPr>
        <w:t xml:space="preserve"> there.  We have donation receipts available for you and we will find the best place for your donation to be used.</w:t>
      </w:r>
    </w:p>
    <w:p w14:paraId="1D70C894" w14:textId="696D0F3E" w:rsidR="00584152" w:rsidRPr="008A1A12" w:rsidRDefault="00584152" w:rsidP="00DA0205">
      <w:pPr>
        <w:spacing w:after="100"/>
        <w:rPr>
          <w:sz w:val="20"/>
          <w:szCs w:val="20"/>
        </w:rPr>
      </w:pPr>
      <w:r w:rsidRPr="008A1A12">
        <w:rPr>
          <w:sz w:val="20"/>
          <w:szCs w:val="20"/>
        </w:rPr>
        <w:t xml:space="preserve">All </w:t>
      </w:r>
      <w:r w:rsidR="0060133C" w:rsidRPr="008A1A12">
        <w:rPr>
          <w:sz w:val="20"/>
          <w:szCs w:val="20"/>
        </w:rPr>
        <w:t>monetary donations can be addressed to</w:t>
      </w:r>
      <w:r w:rsidRPr="008A1A12">
        <w:rPr>
          <w:sz w:val="20"/>
          <w:szCs w:val="20"/>
        </w:rPr>
        <w:t>:</w:t>
      </w:r>
    </w:p>
    <w:p w14:paraId="7890366A" w14:textId="59F734C7" w:rsidR="00584152" w:rsidRPr="008A1A12" w:rsidRDefault="00584152" w:rsidP="0060133C">
      <w:pPr>
        <w:spacing w:before="0" w:after="0" w:line="276" w:lineRule="auto"/>
        <w:jc w:val="center"/>
        <w:rPr>
          <w:b/>
        </w:rPr>
      </w:pPr>
      <w:r w:rsidRPr="008A1A12">
        <w:rPr>
          <w:b/>
        </w:rPr>
        <w:t>Hannah’s House Ministries, Inc</w:t>
      </w:r>
    </w:p>
    <w:p w14:paraId="7BB0A7BB" w14:textId="43E5818B" w:rsidR="00584152" w:rsidRPr="008A1A12" w:rsidRDefault="00584152" w:rsidP="0060133C">
      <w:pPr>
        <w:spacing w:before="0" w:after="0" w:line="276" w:lineRule="auto"/>
        <w:jc w:val="center"/>
        <w:rPr>
          <w:b/>
        </w:rPr>
      </w:pPr>
      <w:r w:rsidRPr="008A1A12">
        <w:rPr>
          <w:b/>
        </w:rPr>
        <w:t>PO Box 176</w:t>
      </w:r>
    </w:p>
    <w:p w14:paraId="56A7966C" w14:textId="57498CC0" w:rsidR="00584152" w:rsidRPr="008A1A12" w:rsidRDefault="00584152" w:rsidP="0060133C">
      <w:pPr>
        <w:spacing w:before="0" w:after="0" w:line="276" w:lineRule="auto"/>
        <w:jc w:val="center"/>
        <w:rPr>
          <w:b/>
        </w:rPr>
      </w:pPr>
      <w:r w:rsidRPr="008A1A12">
        <w:rPr>
          <w:b/>
        </w:rPr>
        <w:t>Independence, KS 67301</w:t>
      </w:r>
    </w:p>
    <w:p w14:paraId="5159FD2D" w14:textId="707AC800" w:rsidR="00F859CA" w:rsidRPr="008A1A12" w:rsidRDefault="00BE174B" w:rsidP="00BE174B">
      <w:pPr>
        <w:tabs>
          <w:tab w:val="left" w:pos="960"/>
          <w:tab w:val="center" w:pos="5400"/>
        </w:tabs>
        <w:spacing w:before="0" w:after="0" w:line="276" w:lineRule="auto"/>
        <w:rPr>
          <w:b/>
        </w:rPr>
      </w:pPr>
      <w:r w:rsidRPr="008A1A12">
        <w:rPr>
          <w:b/>
        </w:rPr>
        <w:tab/>
      </w:r>
      <w:r w:rsidRPr="008A1A12">
        <w:rPr>
          <w:b/>
        </w:rPr>
        <w:tab/>
      </w:r>
      <w:r w:rsidR="0060133C" w:rsidRPr="008A1A12">
        <w:rPr>
          <w:b/>
        </w:rPr>
        <w:t xml:space="preserve">Online Donation can be made at </w:t>
      </w:r>
      <w:hyperlink r:id="rId12" w:history="1">
        <w:r w:rsidR="0060133C" w:rsidRPr="008A1A12">
          <w:rPr>
            <w:b/>
          </w:rPr>
          <w:t>www.hannahshouseks.com</w:t>
        </w:r>
      </w:hyperlink>
    </w:p>
    <w:sectPr w:rsidR="00F859CA" w:rsidRPr="008A1A12" w:rsidSect="008A1A12">
      <w:footerReference w:type="default" r:id="rId13"/>
      <w:footerReference w:type="first" r:id="rId14"/>
      <w:pgSz w:w="12240" w:h="15840"/>
      <w:pgMar w:top="576" w:right="720" w:bottom="576"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46CA7" w14:textId="77777777" w:rsidR="00381DB6" w:rsidRDefault="00381DB6">
      <w:pPr>
        <w:spacing w:after="0" w:line="240" w:lineRule="auto"/>
      </w:pPr>
      <w:r>
        <w:separator/>
      </w:r>
    </w:p>
  </w:endnote>
  <w:endnote w:type="continuationSeparator" w:id="0">
    <w:p w14:paraId="5F6521B5" w14:textId="77777777" w:rsidR="00381DB6" w:rsidRDefault="0038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527538"/>
      <w:docPartObj>
        <w:docPartGallery w:val="Page Numbers (Bottom of Page)"/>
        <w:docPartUnique/>
      </w:docPartObj>
    </w:sdtPr>
    <w:sdtEndPr>
      <w:rPr>
        <w:noProof/>
      </w:rPr>
    </w:sdtEndPr>
    <w:sdtContent>
      <w:p w14:paraId="7BCA24C1" w14:textId="0E6D9B94" w:rsidR="004E1AED" w:rsidRDefault="004E1AED">
        <w:pPr>
          <w:pStyle w:val="Footer"/>
        </w:pPr>
        <w:r>
          <w:fldChar w:fldCharType="begin"/>
        </w:r>
        <w:r>
          <w:instrText xml:space="preserve"> PAGE   \* MERGEFORMAT </w:instrText>
        </w:r>
        <w:r>
          <w:fldChar w:fldCharType="separate"/>
        </w:r>
        <w:r w:rsidR="008A1A12">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42B8" w14:textId="576ABB5D" w:rsidR="00CB76FB" w:rsidRDefault="00BE174B">
    <w:pPr>
      <w:pStyle w:val="Footer"/>
    </w:pPr>
    <w:r>
      <w:t>01/01/2018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28BD3" w14:textId="77777777" w:rsidR="00381DB6" w:rsidRDefault="00381DB6">
      <w:pPr>
        <w:spacing w:after="0" w:line="240" w:lineRule="auto"/>
      </w:pPr>
      <w:r>
        <w:separator/>
      </w:r>
    </w:p>
  </w:footnote>
  <w:footnote w:type="continuationSeparator" w:id="0">
    <w:p w14:paraId="14D8C49F" w14:textId="77777777" w:rsidR="00381DB6" w:rsidRDefault="00381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2"/>
  </w:num>
  <w:num w:numId="4">
    <w:abstractNumId w:val="11"/>
  </w:num>
  <w:num w:numId="5">
    <w:abstractNumId w:val="15"/>
  </w:num>
  <w:num w:numId="6">
    <w:abstractNumId w:val="16"/>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A3C"/>
    <w:rsid w:val="0000010F"/>
    <w:rsid w:val="00015FAA"/>
    <w:rsid w:val="00026F9C"/>
    <w:rsid w:val="00055C22"/>
    <w:rsid w:val="00073887"/>
    <w:rsid w:val="00083DF0"/>
    <w:rsid w:val="0008558B"/>
    <w:rsid w:val="000C60B7"/>
    <w:rsid w:val="000D4B0B"/>
    <w:rsid w:val="000E0F59"/>
    <w:rsid w:val="00126166"/>
    <w:rsid w:val="00137C46"/>
    <w:rsid w:val="001445C1"/>
    <w:rsid w:val="001767E5"/>
    <w:rsid w:val="00194DF6"/>
    <w:rsid w:val="001C2831"/>
    <w:rsid w:val="001C6DB0"/>
    <w:rsid w:val="00231CA5"/>
    <w:rsid w:val="00231E72"/>
    <w:rsid w:val="00253B6C"/>
    <w:rsid w:val="002E3ED2"/>
    <w:rsid w:val="002F265F"/>
    <w:rsid w:val="00302B8C"/>
    <w:rsid w:val="00347DD1"/>
    <w:rsid w:val="00381DB6"/>
    <w:rsid w:val="00394156"/>
    <w:rsid w:val="00397071"/>
    <w:rsid w:val="003E2EAD"/>
    <w:rsid w:val="004212F9"/>
    <w:rsid w:val="004231CD"/>
    <w:rsid w:val="004E1AED"/>
    <w:rsid w:val="00500D63"/>
    <w:rsid w:val="00576F78"/>
    <w:rsid w:val="00584152"/>
    <w:rsid w:val="005A47EB"/>
    <w:rsid w:val="005A7980"/>
    <w:rsid w:val="005C12A5"/>
    <w:rsid w:val="005E7F47"/>
    <w:rsid w:val="0060133C"/>
    <w:rsid w:val="006E74B1"/>
    <w:rsid w:val="00711DD4"/>
    <w:rsid w:val="00714ACB"/>
    <w:rsid w:val="00722891"/>
    <w:rsid w:val="00726F73"/>
    <w:rsid w:val="007C4AF4"/>
    <w:rsid w:val="007C7733"/>
    <w:rsid w:val="0082529D"/>
    <w:rsid w:val="008601D4"/>
    <w:rsid w:val="008A1A12"/>
    <w:rsid w:val="00922B48"/>
    <w:rsid w:val="00945D5E"/>
    <w:rsid w:val="00994FD6"/>
    <w:rsid w:val="009C49CA"/>
    <w:rsid w:val="009D7D8E"/>
    <w:rsid w:val="009E0358"/>
    <w:rsid w:val="00A1310C"/>
    <w:rsid w:val="00A42D19"/>
    <w:rsid w:val="00A765D3"/>
    <w:rsid w:val="00B47605"/>
    <w:rsid w:val="00B931CD"/>
    <w:rsid w:val="00BC6B77"/>
    <w:rsid w:val="00BD096F"/>
    <w:rsid w:val="00BE174B"/>
    <w:rsid w:val="00BF1E0C"/>
    <w:rsid w:val="00C46F21"/>
    <w:rsid w:val="00C578B6"/>
    <w:rsid w:val="00C97A51"/>
    <w:rsid w:val="00CA3E23"/>
    <w:rsid w:val="00CB76FB"/>
    <w:rsid w:val="00D47A97"/>
    <w:rsid w:val="00D57ABB"/>
    <w:rsid w:val="00D9602E"/>
    <w:rsid w:val="00DA0205"/>
    <w:rsid w:val="00DA1686"/>
    <w:rsid w:val="00DA39DE"/>
    <w:rsid w:val="00DC1163"/>
    <w:rsid w:val="00E344F9"/>
    <w:rsid w:val="00E50F28"/>
    <w:rsid w:val="00E66EED"/>
    <w:rsid w:val="00EF4A3C"/>
    <w:rsid w:val="00F21BE0"/>
    <w:rsid w:val="00F41BCE"/>
    <w:rsid w:val="00F859CA"/>
    <w:rsid w:val="00FB5326"/>
    <w:rsid w:val="00FC4F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16F08"/>
  <w15:docId w15:val="{6DB84E1F-BFA6-4512-B23A-32A425657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8F0000" w:themeColor="text2" w:themeShade="BF"/>
        <w:left w:val="single" w:sz="24" w:space="0" w:color="8F0000" w:themeColor="text2" w:themeShade="BF"/>
        <w:bottom w:val="single" w:sz="24" w:space="0" w:color="8F0000" w:themeColor="text2" w:themeShade="BF"/>
        <w:right w:val="single" w:sz="24" w:space="0" w:color="8F0000" w:themeColor="text2" w:themeShade="BF"/>
      </w:pBdr>
      <w:shd w:val="clear" w:color="auto" w:fill="8F0000"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FFBFBF" w:themeColor="text2" w:themeTint="33"/>
        <w:left w:val="single" w:sz="24" w:space="0" w:color="FFBFBF" w:themeColor="text2" w:themeTint="33"/>
        <w:bottom w:val="single" w:sz="24" w:space="0" w:color="FFBFBF" w:themeColor="text2" w:themeTint="33"/>
        <w:right w:val="single" w:sz="24" w:space="0" w:color="FFBFBF" w:themeColor="text2" w:themeTint="33"/>
      </w:pBdr>
      <w:shd w:val="clear" w:color="auto" w:fill="FFBFBF"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C00000" w:themeColor="text2"/>
      </w:pBdr>
      <w:spacing w:before="300" w:after="0"/>
      <w:outlineLvl w:val="2"/>
    </w:pPr>
    <w:rPr>
      <w:rFonts w:asciiTheme="majorHAnsi" w:eastAsiaTheme="majorEastAsia" w:hAnsiTheme="majorHAnsi" w:cstheme="majorBidi"/>
      <w:caps/>
      <w:color w:val="600000"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C00000" w:themeColor="text2"/>
      </w:pBdr>
      <w:spacing w:before="200" w:after="0"/>
      <w:outlineLvl w:val="3"/>
    </w:pPr>
    <w:rPr>
      <w:rFonts w:asciiTheme="majorHAnsi" w:eastAsiaTheme="majorEastAsia" w:hAnsiTheme="majorHAnsi" w:cstheme="majorBidi"/>
      <w:caps/>
      <w:color w:val="8F0000"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C00000" w:themeColor="text2"/>
      </w:pBdr>
      <w:spacing w:before="200" w:after="0"/>
      <w:outlineLvl w:val="4"/>
    </w:pPr>
    <w:rPr>
      <w:rFonts w:asciiTheme="majorHAnsi" w:eastAsiaTheme="majorEastAsia" w:hAnsiTheme="majorHAnsi" w:cstheme="majorBidi"/>
      <w:caps/>
      <w:color w:val="8F0000"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C00000" w:themeColor="text2"/>
      </w:pBdr>
      <w:spacing w:before="200" w:after="0"/>
      <w:outlineLvl w:val="5"/>
    </w:pPr>
    <w:rPr>
      <w:rFonts w:asciiTheme="majorHAnsi" w:eastAsiaTheme="majorEastAsia" w:hAnsiTheme="majorHAnsi" w:cstheme="majorBidi"/>
      <w:caps/>
      <w:color w:val="8F0000"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8F0000"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8F0000"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FFBFBF"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600000"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8F0000"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8F0000"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8F0000"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8F0000"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8F0000"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8F0000"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8F0000"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basedOn w:val="DefaultParagraphFont"/>
    <w:uiPriority w:val="99"/>
    <w:unhideWhenUsed/>
    <w:rsid w:val="00DA0205"/>
    <w:rPr>
      <w:color w:val="005DBA" w:themeColor="hyperlink"/>
      <w:u w:val="single"/>
    </w:rPr>
  </w:style>
  <w:style w:type="character" w:styleId="FollowedHyperlink">
    <w:name w:val="FollowedHyperlink"/>
    <w:basedOn w:val="DefaultParagraphFont"/>
    <w:uiPriority w:val="99"/>
    <w:semiHidden/>
    <w:unhideWhenUsed/>
    <w:rsid w:val="00B931CD"/>
    <w:rPr>
      <w:color w:val="6C606A" w:themeColor="followedHyperlink"/>
      <w:u w:val="single"/>
    </w:rPr>
  </w:style>
  <w:style w:type="paragraph" w:styleId="NormalWeb">
    <w:name w:val="Normal (Web)"/>
    <w:basedOn w:val="Normal"/>
    <w:uiPriority w:val="99"/>
    <w:unhideWhenUsed/>
    <w:rsid w:val="00026F9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UnresolvedMention">
    <w:name w:val="Unresolved Mention"/>
    <w:basedOn w:val="DefaultParagraphFont"/>
    <w:uiPriority w:val="99"/>
    <w:semiHidden/>
    <w:unhideWhenUsed/>
    <w:rsid w:val="006013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8991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nahshousek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BC%20Admin\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anded">
  <a:themeElements>
    <a:clrScheme name="Custom 2">
      <a:dk1>
        <a:srgbClr val="2C2C2C"/>
      </a:dk1>
      <a:lt1>
        <a:srgbClr val="FFFFFF"/>
      </a:lt1>
      <a:dk2>
        <a:srgbClr val="C00000"/>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3C1575A-77AF-45DA-8C86-94A988FF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1</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Lisa's Office</dc:creator>
  <cp:lastModifiedBy>Lisa Drumeller</cp:lastModifiedBy>
  <cp:revision>2</cp:revision>
  <cp:lastPrinted>2016-12-06T04:40:00Z</cp:lastPrinted>
  <dcterms:created xsi:type="dcterms:W3CDTF">2018-07-11T17:23:00Z</dcterms:created>
  <dcterms:modified xsi:type="dcterms:W3CDTF">2018-07-11T17:23:00Z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